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bookmarkStart w:id="0" w:name="_GoBack"/>
      <w:bookmarkEnd w:id="0"/>
    </w:p>
    <w:p w14:paraId="6596DAE2" w14:textId="3E999BEA" w:rsidR="00690384" w:rsidRDefault="00D710B9" w:rsidP="00690384">
      <w:pPr>
        <w:pStyle w:val="NormalWeb"/>
        <w:shd w:val="clear" w:color="auto" w:fill="FFFFFF"/>
        <w:spacing w:before="0" w:beforeAutospacing="0" w:after="375" w:afterAutospacing="0"/>
        <w:ind w:firstLine="720"/>
        <w:jc w:val="center"/>
        <w:rPr>
          <w:rFonts w:ascii="Arial" w:hAnsi="Arial" w:cs="Arial"/>
          <w:b/>
          <w:bCs/>
          <w:sz w:val="48"/>
          <w:szCs w:val="48"/>
        </w:rPr>
      </w:pPr>
      <w:r w:rsidRPr="00166AC9">
        <w:rPr>
          <w:noProof/>
        </w:rPr>
        <w:drawing>
          <wp:inline distT="0" distB="0" distL="0" distR="0" wp14:anchorId="25FF2AF0" wp14:editId="2AADFEBA">
            <wp:extent cx="1673738" cy="1043940"/>
            <wp:effectExtent l="0" t="0" r="3175" b="3810"/>
            <wp:docPr id="2" name="Picture 2" descr="C:\Users\Howels2\AppData\Local\Microsoft\Windows\INetCache\Content.MSO\E9269E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wels2\AppData\Local\Microsoft\Windows\INetCache\Content.MSO\E9269EE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7232" cy="1158389"/>
                    </a:xfrm>
                    <a:prstGeom prst="rect">
                      <a:avLst/>
                    </a:prstGeom>
                    <a:noFill/>
                    <a:ln>
                      <a:noFill/>
                    </a:ln>
                  </pic:spPr>
                </pic:pic>
              </a:graphicData>
            </a:graphic>
          </wp:inline>
        </w:drawing>
      </w:r>
    </w:p>
    <w:p w14:paraId="2A18ACDD" w14:textId="77777777" w:rsidR="007371F7" w:rsidRDefault="005B1FC7" w:rsidP="00690384">
      <w:pPr>
        <w:spacing w:line="360" w:lineRule="auto"/>
        <w:jc w:val="center"/>
        <w:rPr>
          <w:b/>
          <w:bCs/>
          <w:sz w:val="52"/>
          <w:szCs w:val="52"/>
        </w:rPr>
      </w:pPr>
      <w:r>
        <w:rPr>
          <w:b/>
          <w:bCs/>
          <w:sz w:val="52"/>
          <w:szCs w:val="52"/>
        </w:rPr>
        <w:t xml:space="preserve">GENERAL PRIVACY NOTICE RELATING TO THE PROCESSING OF PERSONAL DATA BY </w:t>
      </w:r>
    </w:p>
    <w:p w14:paraId="37EF3816" w14:textId="781DCB99" w:rsidR="00690384" w:rsidRDefault="007371F7" w:rsidP="00690384">
      <w:pPr>
        <w:spacing w:line="360" w:lineRule="auto"/>
        <w:jc w:val="center"/>
        <w:rPr>
          <w:b/>
          <w:sz w:val="48"/>
        </w:rPr>
      </w:pPr>
      <w:r>
        <w:rPr>
          <w:b/>
          <w:bCs/>
          <w:sz w:val="52"/>
          <w:szCs w:val="52"/>
          <w:highlight w:val="yellow"/>
        </w:rPr>
        <w:t>Bodringallt Primary School</w:t>
      </w:r>
    </w:p>
    <w:p w14:paraId="24E9C398" w14:textId="77777777" w:rsidR="00690384" w:rsidRDefault="00690384" w:rsidP="00690384">
      <w:pPr>
        <w:spacing w:line="360" w:lineRule="auto"/>
        <w:jc w:val="center"/>
        <w:rPr>
          <w:b/>
          <w:sz w:val="48"/>
        </w:rPr>
      </w:pPr>
    </w:p>
    <w:p w14:paraId="32BC4750" w14:textId="5DD847A4" w:rsidR="00690384" w:rsidRDefault="00690384" w:rsidP="00690384">
      <w:pPr>
        <w:spacing w:line="360" w:lineRule="auto"/>
        <w:jc w:val="center"/>
        <w:rPr>
          <w:b/>
          <w:sz w:val="48"/>
        </w:rPr>
      </w:pPr>
      <w:r>
        <w:rPr>
          <w:b/>
          <w:sz w:val="48"/>
        </w:rPr>
        <w:t xml:space="preserve">(Version </w:t>
      </w:r>
      <w:proofErr w:type="gramStart"/>
      <w:r w:rsidR="007371F7">
        <w:rPr>
          <w:b/>
          <w:sz w:val="48"/>
          <w:highlight w:val="yellow"/>
        </w:rPr>
        <w:t>02</w:t>
      </w:r>
      <w:r w:rsidR="007371F7">
        <w:rPr>
          <w:b/>
          <w:sz w:val="48"/>
        </w:rPr>
        <w:t xml:space="preserve"> </w:t>
      </w:r>
      <w:r>
        <w:rPr>
          <w:b/>
          <w:sz w:val="48"/>
        </w:rPr>
        <w:t>)</w:t>
      </w:r>
      <w:proofErr w:type="gramEnd"/>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011ECF9"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7ABD10A1" w14:textId="77777777" w:rsidR="00D710B9" w:rsidRDefault="00D710B9"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lastRenderedPageBreak/>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5FED6AD6"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3C5CA209" w:rsidR="005B1FC7" w:rsidRDefault="005B1FC7" w:rsidP="001E53B9">
      <w:pPr>
        <w:spacing w:line="360" w:lineRule="auto"/>
      </w:pPr>
      <w:r>
        <w:t xml:space="preserve">The school is registered with the ICO as a controller under registration number </w:t>
      </w:r>
      <w:r w:rsidR="001266AF">
        <w:rPr>
          <w:highlight w:val="yellow"/>
          <w:shd w:val="clear" w:color="auto" w:fill="FFFFFF"/>
        </w:rPr>
        <w:t>Z711972X</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62A9A1F3" w14:textId="154F793A" w:rsidR="007371F7" w:rsidRDefault="00F24F8A" w:rsidP="007371F7">
      <w:pPr>
        <w:pStyle w:val="ListParagraph"/>
        <w:numPr>
          <w:ilvl w:val="0"/>
          <w:numId w:val="61"/>
        </w:numPr>
        <w:shd w:val="clear" w:color="auto" w:fill="FFFFFF"/>
        <w:spacing w:after="0" w:line="240" w:lineRule="auto"/>
      </w:pPr>
      <w:r w:rsidRPr="00A10D79">
        <w:t xml:space="preserve">By post/in person: </w:t>
      </w:r>
    </w:p>
    <w:p w14:paraId="24EA5C2C" w14:textId="77777777" w:rsidR="00A10D79" w:rsidRPr="00A10D79" w:rsidRDefault="00A10D79" w:rsidP="00A10D79">
      <w:pPr>
        <w:pStyle w:val="ListParagraph"/>
        <w:numPr>
          <w:ilvl w:val="0"/>
          <w:numId w:val="0"/>
        </w:numPr>
        <w:shd w:val="clear" w:color="auto" w:fill="FFFFFF"/>
        <w:spacing w:after="0" w:line="240" w:lineRule="auto"/>
        <w:ind w:left="720"/>
      </w:pPr>
    </w:p>
    <w:p w14:paraId="16174D1F" w14:textId="5497E7EF" w:rsidR="007371F7" w:rsidRPr="00A10D79" w:rsidRDefault="007371F7" w:rsidP="007371F7">
      <w:pPr>
        <w:shd w:val="clear" w:color="auto" w:fill="FFFFFF"/>
        <w:spacing w:after="0" w:line="240" w:lineRule="auto"/>
        <w:ind w:left="360"/>
      </w:pPr>
      <w:r w:rsidRPr="00A10D79">
        <w:t>Bodringallt Primary School</w:t>
      </w:r>
    </w:p>
    <w:p w14:paraId="16F64C1F" w14:textId="77777777" w:rsidR="007371F7" w:rsidRPr="00A10D79" w:rsidRDefault="007371F7" w:rsidP="007371F7">
      <w:pPr>
        <w:shd w:val="clear" w:color="auto" w:fill="FFFFFF"/>
        <w:spacing w:after="0" w:line="240" w:lineRule="auto"/>
        <w:ind w:left="360"/>
      </w:pPr>
      <w:r w:rsidRPr="00A10D79">
        <w:t>Bodringallt Terrace,</w:t>
      </w:r>
    </w:p>
    <w:p w14:paraId="01D2FB09" w14:textId="77777777" w:rsidR="007371F7" w:rsidRPr="00A10D79" w:rsidRDefault="007371F7" w:rsidP="007371F7">
      <w:pPr>
        <w:shd w:val="clear" w:color="auto" w:fill="FFFFFF"/>
        <w:spacing w:after="0" w:line="240" w:lineRule="auto"/>
        <w:ind w:left="360"/>
      </w:pPr>
      <w:proofErr w:type="spellStart"/>
      <w:r w:rsidRPr="00A10D79">
        <w:t>Ystrad</w:t>
      </w:r>
      <w:proofErr w:type="spellEnd"/>
      <w:r w:rsidRPr="00A10D79">
        <w:t>,</w:t>
      </w:r>
    </w:p>
    <w:p w14:paraId="15F53D79" w14:textId="77777777" w:rsidR="007371F7" w:rsidRPr="00A10D79" w:rsidRDefault="007371F7" w:rsidP="007371F7">
      <w:pPr>
        <w:shd w:val="clear" w:color="auto" w:fill="FFFFFF"/>
        <w:spacing w:after="0" w:line="240" w:lineRule="auto"/>
        <w:ind w:left="360"/>
      </w:pPr>
      <w:r w:rsidRPr="00A10D79">
        <w:t>Rhondda,</w:t>
      </w:r>
    </w:p>
    <w:p w14:paraId="7C43FD15" w14:textId="77777777" w:rsidR="007371F7" w:rsidRPr="00A10D79" w:rsidRDefault="007371F7" w:rsidP="007371F7">
      <w:pPr>
        <w:shd w:val="clear" w:color="auto" w:fill="FFFFFF"/>
        <w:spacing w:after="0" w:line="240" w:lineRule="auto"/>
        <w:ind w:left="360"/>
      </w:pPr>
      <w:r w:rsidRPr="00A10D79">
        <w:t>Wales,</w:t>
      </w:r>
    </w:p>
    <w:p w14:paraId="34F8CC39" w14:textId="719CD13B" w:rsidR="00F24F8A" w:rsidRDefault="007371F7" w:rsidP="007371F7">
      <w:pPr>
        <w:shd w:val="clear" w:color="auto" w:fill="FFFFFF"/>
        <w:spacing w:after="0" w:line="240" w:lineRule="auto"/>
        <w:ind w:left="360"/>
      </w:pPr>
      <w:r w:rsidRPr="00A10D79">
        <w:t>CF41 7QE</w:t>
      </w:r>
    </w:p>
    <w:p w14:paraId="2813A937" w14:textId="77777777" w:rsidR="00A10D79" w:rsidRPr="00A10D79" w:rsidRDefault="00A10D79" w:rsidP="007371F7">
      <w:pPr>
        <w:shd w:val="clear" w:color="auto" w:fill="FFFFFF"/>
        <w:spacing w:after="0" w:line="240" w:lineRule="auto"/>
        <w:ind w:left="360"/>
      </w:pPr>
    </w:p>
    <w:p w14:paraId="36B89D59" w14:textId="40A22AF3" w:rsidR="00F24F8A" w:rsidRPr="00A10D79" w:rsidRDefault="00F24F8A" w:rsidP="00F24F8A">
      <w:pPr>
        <w:pStyle w:val="ListParagraph"/>
        <w:numPr>
          <w:ilvl w:val="0"/>
          <w:numId w:val="61"/>
        </w:numPr>
        <w:spacing w:after="0" w:line="276" w:lineRule="auto"/>
      </w:pPr>
      <w:r w:rsidRPr="00A10D79">
        <w:t xml:space="preserve">By telephone: </w:t>
      </w:r>
      <w:r w:rsidR="007371F7" w:rsidRPr="00A10D79">
        <w:t>01443 434292</w:t>
      </w:r>
    </w:p>
    <w:p w14:paraId="15CACE08" w14:textId="77777777" w:rsidR="00F24F8A" w:rsidRPr="00A10D79" w:rsidRDefault="00F24F8A" w:rsidP="00F24F8A">
      <w:pPr>
        <w:shd w:val="clear" w:color="auto" w:fill="FFFFFF"/>
        <w:spacing w:line="240" w:lineRule="auto"/>
      </w:pPr>
    </w:p>
    <w:p w14:paraId="578FA630" w14:textId="306D159F" w:rsidR="00F24F8A" w:rsidRPr="00A10D79" w:rsidRDefault="00F24F8A" w:rsidP="00F24F8A">
      <w:pPr>
        <w:pStyle w:val="ListParagraph"/>
        <w:numPr>
          <w:ilvl w:val="0"/>
          <w:numId w:val="61"/>
        </w:numPr>
        <w:spacing w:after="0" w:line="276" w:lineRule="auto"/>
      </w:pPr>
      <w:r w:rsidRPr="00A10D79">
        <w:t xml:space="preserve">By email: </w:t>
      </w:r>
      <w:proofErr w:type="spellStart"/>
      <w:r w:rsidR="007371F7" w:rsidRPr="00A10D79">
        <w:t>admin@bodringalltprimary.rctcbc.cymru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0B19F4AF" w14:textId="7505B1F7" w:rsidR="00EE05DD" w:rsidRDefault="00EE05DD" w:rsidP="00A10D79">
      <w:pPr>
        <w:spacing w:before="180" w:after="180" w:line="360" w:lineRule="auto"/>
        <w:rPr>
          <w:rFonts w:cs="Arial"/>
          <w:b/>
          <w:bCs/>
          <w:color w:val="C00000"/>
          <w:sz w:val="28"/>
          <w:szCs w:val="28"/>
        </w:rPr>
      </w:pPr>
      <w:r>
        <w:t xml:space="preserve">We recommend, when contacting the DPO, that you send a copy of the correspondence to the school as the data controller. </w:t>
      </w:r>
      <w:bookmarkStart w:id="1" w:name="_Hlk108514590"/>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1"/>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2"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5FA9982D" w:rsidR="00F24F8A" w:rsidRPr="00F24F8A"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0D2C2FFD" w:rsidR="00F24F8A" w:rsidRPr="00A10D79"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A10D79">
        <w:t xml:space="preserve">organise/co-ordinate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2"/>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3" w:name="_Hlk109653399"/>
      <w:r>
        <w:t xml:space="preserve">Individuals have the right to withdraw this consent at any time (see </w:t>
      </w:r>
      <w:r w:rsidRPr="00F228C7">
        <w:rPr>
          <w:i/>
          <w:iCs/>
        </w:rPr>
        <w:t>‘Your data protection rights’</w:t>
      </w:r>
      <w:r>
        <w:t xml:space="preserve"> section below for further information). </w:t>
      </w:r>
    </w:p>
    <w:bookmarkEnd w:id="3"/>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4"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4"/>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tbl>
      <w:tblPr>
        <w:tblStyle w:val="TableGrid"/>
        <w:tblW w:w="15021" w:type="dxa"/>
        <w:tblLook w:val="04A0" w:firstRow="1" w:lastRow="0" w:firstColumn="1" w:lastColumn="0" w:noHBand="0" w:noVBand="1"/>
      </w:tblPr>
      <w:tblGrid>
        <w:gridCol w:w="1980"/>
        <w:gridCol w:w="2268"/>
        <w:gridCol w:w="3544"/>
        <w:gridCol w:w="7229"/>
      </w:tblGrid>
      <w:tr w:rsidR="007E62C8" w:rsidRPr="00AA2EB3" w14:paraId="555CEA54" w14:textId="77777777" w:rsidTr="001266AF">
        <w:tc>
          <w:tcPr>
            <w:tcW w:w="1980" w:type="dxa"/>
            <w:shd w:val="clear" w:color="auto" w:fill="BFBFBF" w:themeFill="background1" w:themeFillShade="BF"/>
          </w:tcPr>
          <w:p w14:paraId="6EDCE00F" w14:textId="77777777" w:rsidR="007E62C8" w:rsidRPr="00AA2EB3" w:rsidRDefault="007E62C8" w:rsidP="00E3075B">
            <w:pPr>
              <w:spacing w:after="0"/>
              <w:rPr>
                <w:rFonts w:cs="Arial"/>
                <w:b/>
                <w:bCs/>
              </w:rPr>
            </w:pPr>
            <w:r w:rsidRPr="00AA2EB3">
              <w:rPr>
                <w:rFonts w:cs="Arial"/>
                <w:b/>
                <w:bCs/>
              </w:rPr>
              <w:t>Version</w:t>
            </w:r>
          </w:p>
        </w:tc>
        <w:tc>
          <w:tcPr>
            <w:tcW w:w="2268" w:type="dxa"/>
            <w:shd w:val="clear" w:color="auto" w:fill="BFBFBF" w:themeFill="background1" w:themeFillShade="BF"/>
          </w:tcPr>
          <w:p w14:paraId="2A8C971D" w14:textId="4CE7A921" w:rsidR="007E62C8" w:rsidRPr="00AA2EB3" w:rsidRDefault="007E62C8" w:rsidP="00E3075B">
            <w:pPr>
              <w:spacing w:after="0"/>
              <w:rPr>
                <w:rFonts w:cs="Arial"/>
                <w:b/>
                <w:bCs/>
              </w:rPr>
            </w:pPr>
            <w:r>
              <w:rPr>
                <w:rFonts w:cs="Arial"/>
                <w:b/>
                <w:bCs/>
              </w:rPr>
              <w:t xml:space="preserve">Valid From </w:t>
            </w:r>
          </w:p>
        </w:tc>
        <w:tc>
          <w:tcPr>
            <w:tcW w:w="3544" w:type="dxa"/>
            <w:shd w:val="clear" w:color="auto" w:fill="BFBFBF" w:themeFill="background1" w:themeFillShade="BF"/>
          </w:tcPr>
          <w:p w14:paraId="4910C23B" w14:textId="16A6CA35" w:rsidR="007E62C8" w:rsidRPr="00AA2EB3" w:rsidRDefault="007E62C8"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7E62C8" w:rsidRPr="00AA2EB3" w:rsidRDefault="007E62C8" w:rsidP="00E3075B">
            <w:pPr>
              <w:spacing w:after="0"/>
              <w:rPr>
                <w:rFonts w:cs="Arial"/>
                <w:b/>
                <w:bCs/>
              </w:rPr>
            </w:pPr>
            <w:r w:rsidRPr="00AA2EB3">
              <w:rPr>
                <w:rFonts w:cs="Arial"/>
                <w:b/>
                <w:bCs/>
              </w:rPr>
              <w:t>Comments</w:t>
            </w:r>
          </w:p>
        </w:tc>
      </w:tr>
      <w:tr w:rsidR="007E62C8" w14:paraId="143200EE" w14:textId="77777777" w:rsidTr="001266AF">
        <w:tc>
          <w:tcPr>
            <w:tcW w:w="1980" w:type="dxa"/>
          </w:tcPr>
          <w:p w14:paraId="689684A3" w14:textId="409D49E7" w:rsidR="007E62C8" w:rsidRPr="001266AF" w:rsidRDefault="001266AF" w:rsidP="00E3075B">
            <w:pPr>
              <w:spacing w:after="0"/>
              <w:rPr>
                <w:rFonts w:cs="Arial"/>
              </w:rPr>
            </w:pPr>
            <w:r w:rsidRPr="001266AF">
              <w:rPr>
                <w:rFonts w:cs="Arial"/>
              </w:rPr>
              <w:t>2</w:t>
            </w:r>
            <w:r w:rsidR="007E62C8" w:rsidRPr="001266AF">
              <w:rPr>
                <w:rFonts w:cs="Arial"/>
              </w:rPr>
              <w:t xml:space="preserve"> </w:t>
            </w:r>
          </w:p>
        </w:tc>
        <w:tc>
          <w:tcPr>
            <w:tcW w:w="2268" w:type="dxa"/>
          </w:tcPr>
          <w:p w14:paraId="716B3F2C" w14:textId="23CBEF6D" w:rsidR="007E62C8" w:rsidRPr="001266AF" w:rsidRDefault="001266AF" w:rsidP="00E3075B">
            <w:pPr>
              <w:spacing w:after="0"/>
              <w:rPr>
                <w:rFonts w:cs="Arial"/>
              </w:rPr>
            </w:pPr>
            <w:r w:rsidRPr="001266AF">
              <w:rPr>
                <w:rFonts w:cs="Arial"/>
              </w:rPr>
              <w:t>11.22</w:t>
            </w:r>
          </w:p>
        </w:tc>
        <w:tc>
          <w:tcPr>
            <w:tcW w:w="3544" w:type="dxa"/>
          </w:tcPr>
          <w:p w14:paraId="284D0F53" w14:textId="39892A8B" w:rsidR="007E62C8" w:rsidRDefault="001266AF" w:rsidP="00E3075B">
            <w:pPr>
              <w:spacing w:after="0"/>
              <w:rPr>
                <w:rFonts w:cs="Arial"/>
              </w:rPr>
            </w:pPr>
            <w:r>
              <w:rPr>
                <w:rFonts w:ascii="Calibri" w:hAnsi="Calibri" w:cs="Calibri"/>
                <w:color w:val="242424"/>
                <w:sz w:val="22"/>
                <w:szCs w:val="22"/>
                <w:shd w:val="clear" w:color="auto" w:fill="FFFFFF"/>
              </w:rPr>
              <w:t>To be reviewed by the Local Authority as required.</w:t>
            </w:r>
          </w:p>
        </w:tc>
        <w:tc>
          <w:tcPr>
            <w:tcW w:w="7229" w:type="dxa"/>
          </w:tcPr>
          <w:p w14:paraId="3A6372A5" w14:textId="69D3A117" w:rsidR="007E62C8" w:rsidRDefault="001266AF" w:rsidP="00E3075B">
            <w:pPr>
              <w:spacing w:after="0"/>
              <w:rPr>
                <w:rFonts w:cs="Arial"/>
              </w:rPr>
            </w:pPr>
            <w:r>
              <w:rPr>
                <w:rFonts w:ascii="Calibri" w:hAnsi="Calibri" w:cs="Calibri"/>
                <w:color w:val="242424"/>
                <w:sz w:val="22"/>
                <w:szCs w:val="22"/>
                <w:shd w:val="clear" w:color="auto" w:fill="FFFFFF"/>
              </w:rPr>
              <w:t>To be reviewed by the Local Authority as required.</w:t>
            </w: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3174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66AF"/>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371F7"/>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289F"/>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0D79"/>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6EDC"/>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10B9"/>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EF01DA"/>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B7DCE39-AB92-4048-BD16-472514B227E0}">
  <ds:schemaRefs>
    <ds:schemaRef ds:uri="2a6a4fa4-dce8-465e-bbd1-f17bd35cfe0b"/>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schemas.microsoft.com/office/2006/documentManagement/types"/>
    <ds:schemaRef ds:uri="http://schemas.microsoft.com/sharepoint/v3"/>
    <ds:schemaRef ds:uri="http://schemas.openxmlformats.org/package/2006/metadata/core-properties"/>
    <ds:schemaRef ds:uri="d87ae06f-ddc7-413d-8f33-efe950f32258"/>
    <ds:schemaRef ds:uri="http://purl.org/dc/dcmitype/"/>
  </ds:schemaRefs>
</ds:datastoreItem>
</file>

<file path=customXml/itemProps5.xml><?xml version="1.0" encoding="utf-8"?>
<ds:datastoreItem xmlns:ds="http://schemas.openxmlformats.org/officeDocument/2006/customXml" ds:itemID="{091A24C5-D41E-4836-B022-D0FECEFCC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2677</Words>
  <Characters>16350</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18990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S Howells (Bodringallt Primary School)</cp:lastModifiedBy>
  <cp:revision>3</cp:revision>
  <cp:lastPrinted>2018-05-10T11:40:00Z</cp:lastPrinted>
  <dcterms:created xsi:type="dcterms:W3CDTF">2023-10-08T20:38:00Z</dcterms:created>
  <dcterms:modified xsi:type="dcterms:W3CDTF">2025-10-31T17:07:00Z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