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F514D"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bookmarkStart w:id="0" w:name="_GoBack"/>
      <w:bookmarkEnd w:id="0"/>
    </w:p>
    <w:p w14:paraId="6596DAE2" w14:textId="3E999BEA" w:rsidR="00690384" w:rsidRDefault="00D710B9" w:rsidP="00690384">
      <w:pPr>
        <w:pStyle w:val="NormalWeb"/>
        <w:shd w:val="clear" w:color="auto" w:fill="FFFFFF"/>
        <w:spacing w:before="0" w:beforeAutospacing="0" w:after="375" w:afterAutospacing="0"/>
        <w:ind w:firstLine="720"/>
        <w:jc w:val="center"/>
        <w:rPr>
          <w:rFonts w:ascii="Arial" w:hAnsi="Arial" w:cs="Arial"/>
          <w:b/>
          <w:bCs/>
          <w:sz w:val="48"/>
          <w:szCs w:val="48"/>
        </w:rPr>
      </w:pPr>
      <w:r w:rsidRPr="00166AC9">
        <w:rPr>
          <w:noProof/>
        </w:rPr>
        <w:drawing>
          <wp:inline distT="0" distB="0" distL="0" distR="0" wp14:anchorId="25FF2AF0" wp14:editId="2AADFEBA">
            <wp:extent cx="1673738" cy="1043940"/>
            <wp:effectExtent l="0" t="0" r="3175" b="3810"/>
            <wp:docPr id="2" name="Picture 2" descr="C:\Users\Howels2\AppData\Local\Microsoft\Windows\INetCache\Content.MSO\E9269E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wels2\AppData\Local\Microsoft\Windows\INetCache\Content.MSO\E9269EEC.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57232" cy="1158389"/>
                    </a:xfrm>
                    <a:prstGeom prst="rect">
                      <a:avLst/>
                    </a:prstGeom>
                    <a:noFill/>
                    <a:ln>
                      <a:noFill/>
                    </a:ln>
                  </pic:spPr>
                </pic:pic>
              </a:graphicData>
            </a:graphic>
          </wp:inline>
        </w:drawing>
      </w:r>
    </w:p>
    <w:p w14:paraId="2A18ACDD" w14:textId="77777777" w:rsidR="007371F7" w:rsidRDefault="005B1FC7" w:rsidP="00690384">
      <w:pPr>
        <w:spacing w:line="360" w:lineRule="auto"/>
        <w:jc w:val="center"/>
        <w:rPr>
          <w:b/>
          <w:bCs/>
          <w:sz w:val="52"/>
          <w:szCs w:val="52"/>
        </w:rPr>
      </w:pPr>
      <w:r>
        <w:rPr>
          <w:b/>
          <w:bCs/>
          <w:sz w:val="52"/>
          <w:szCs w:val="52"/>
        </w:rPr>
        <w:t xml:space="preserve">GENERAL PRIVACY NOTICE RELATING TO THE PROCESSING OF PERSONAL DATA BY </w:t>
      </w:r>
    </w:p>
    <w:p w14:paraId="37EF3816" w14:textId="781DCB99" w:rsidR="00690384" w:rsidRDefault="007371F7" w:rsidP="00690384">
      <w:pPr>
        <w:spacing w:line="360" w:lineRule="auto"/>
        <w:jc w:val="center"/>
        <w:rPr>
          <w:b/>
          <w:sz w:val="48"/>
        </w:rPr>
      </w:pPr>
      <w:r>
        <w:rPr>
          <w:b/>
          <w:bCs/>
          <w:sz w:val="52"/>
          <w:szCs w:val="52"/>
          <w:highlight w:val="yellow"/>
        </w:rPr>
        <w:t>Bodringallt Primary School</w:t>
      </w:r>
    </w:p>
    <w:p w14:paraId="24E9C398" w14:textId="77777777" w:rsidR="00690384" w:rsidRDefault="00690384" w:rsidP="00690384">
      <w:pPr>
        <w:spacing w:line="360" w:lineRule="auto"/>
        <w:jc w:val="center"/>
        <w:rPr>
          <w:b/>
          <w:sz w:val="48"/>
        </w:rPr>
      </w:pPr>
    </w:p>
    <w:p w14:paraId="32BC4750" w14:textId="5DD847A4" w:rsidR="00690384" w:rsidRDefault="00690384" w:rsidP="00690384">
      <w:pPr>
        <w:spacing w:line="360" w:lineRule="auto"/>
        <w:jc w:val="center"/>
        <w:rPr>
          <w:b/>
          <w:sz w:val="48"/>
        </w:rPr>
      </w:pPr>
      <w:r>
        <w:rPr>
          <w:b/>
          <w:sz w:val="48"/>
        </w:rPr>
        <w:t xml:space="preserve">(Version </w:t>
      </w:r>
      <w:proofErr w:type="gramStart"/>
      <w:r w:rsidR="007371F7">
        <w:rPr>
          <w:b/>
          <w:sz w:val="48"/>
          <w:highlight w:val="yellow"/>
        </w:rPr>
        <w:t>02</w:t>
      </w:r>
      <w:r w:rsidR="007371F7">
        <w:rPr>
          <w:b/>
          <w:sz w:val="48"/>
        </w:rPr>
        <w:t xml:space="preserve"> </w:t>
      </w:r>
      <w:r>
        <w:rPr>
          <w:b/>
          <w:sz w:val="48"/>
        </w:rPr>
        <w:t>)</w:t>
      </w:r>
      <w:proofErr w:type="gramEnd"/>
    </w:p>
    <w:p w14:paraId="7C089C0E" w14:textId="77777777" w:rsidR="00690384" w:rsidRDefault="00690384" w:rsidP="00690384">
      <w:pPr>
        <w:spacing w:line="360" w:lineRule="auto"/>
        <w:jc w:val="center"/>
        <w:rPr>
          <w:b/>
          <w:sz w:val="48"/>
        </w:rPr>
      </w:pPr>
    </w:p>
    <w:p w14:paraId="7157B6AD" w14:textId="77777777" w:rsidR="00690384" w:rsidRDefault="00690384"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77777777"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011ECF9"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7ABD10A1" w14:textId="77777777" w:rsidR="00D710B9" w:rsidRDefault="00D710B9"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lastRenderedPageBreak/>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5046E12B" w14:textId="5FED6AD6" w:rsidR="005B1FC7" w:rsidRPr="00933683" w:rsidRDefault="005B1FC7" w:rsidP="001C4E04">
      <w:pPr>
        <w:numPr>
          <w:ilvl w:val="0"/>
          <w:numId w:val="63"/>
        </w:numPr>
        <w:tabs>
          <w:tab w:val="left" w:pos="1096"/>
        </w:tabs>
        <w:spacing w:after="0" w:line="360" w:lineRule="auto"/>
        <w:ind w:left="567"/>
      </w:pPr>
      <w:r w:rsidRPr="00933683">
        <w:t>Breakfast Club</w:t>
      </w:r>
      <w:r w:rsidR="001E69CE" w:rsidRPr="00933683">
        <w:t xml:space="preserve"> </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17E90240" w14:textId="3C5CA209" w:rsidR="005B1FC7" w:rsidRDefault="005B1FC7" w:rsidP="001E53B9">
      <w:pPr>
        <w:spacing w:line="360" w:lineRule="auto"/>
      </w:pPr>
      <w:r>
        <w:t xml:space="preserve">The school is registered with the ICO as a controller under registration number </w:t>
      </w:r>
      <w:r w:rsidR="001266AF">
        <w:rPr>
          <w:highlight w:val="yellow"/>
          <w:shd w:val="clear" w:color="auto" w:fill="FFFFFF"/>
        </w:rPr>
        <w:t>Z711972X</w:t>
      </w:r>
    </w:p>
    <w:p w14:paraId="7B2AFC13" w14:textId="77777777" w:rsidR="00EE05DD" w:rsidRPr="000C6B6A" w:rsidRDefault="00EE05DD" w:rsidP="00EE05DD">
      <w:pPr>
        <w:pStyle w:val="NormalWeb"/>
        <w:spacing w:before="0" w:beforeAutospacing="0" w:after="0" w:afterAutospacing="0" w:line="360" w:lineRule="auto"/>
        <w:textAlignment w:val="baseline"/>
        <w:rPr>
          <w:rFonts w:ascii="Arial" w:hAnsi="Arial" w:cs="Arial"/>
          <w:bCs/>
        </w:rPr>
      </w:pP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Default="00F24F8A" w:rsidP="00F24F8A">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14:paraId="62A9A1F3" w14:textId="154F793A" w:rsidR="007371F7" w:rsidRDefault="00F24F8A" w:rsidP="007371F7">
      <w:pPr>
        <w:pStyle w:val="ListParagraph"/>
        <w:numPr>
          <w:ilvl w:val="0"/>
          <w:numId w:val="61"/>
        </w:numPr>
        <w:shd w:val="clear" w:color="auto" w:fill="FFFFFF"/>
        <w:spacing w:after="0" w:line="240" w:lineRule="auto"/>
      </w:pPr>
      <w:r w:rsidRPr="00A10D79">
        <w:t xml:space="preserve">By post/in person: </w:t>
      </w:r>
    </w:p>
    <w:p w14:paraId="24EA5C2C" w14:textId="77777777" w:rsidR="00A10D79" w:rsidRPr="00A10D79" w:rsidRDefault="00A10D79" w:rsidP="00A10D79">
      <w:pPr>
        <w:pStyle w:val="ListParagraph"/>
        <w:numPr>
          <w:ilvl w:val="0"/>
          <w:numId w:val="0"/>
        </w:numPr>
        <w:shd w:val="clear" w:color="auto" w:fill="FFFFFF"/>
        <w:spacing w:after="0" w:line="240" w:lineRule="auto"/>
        <w:ind w:left="720"/>
      </w:pPr>
    </w:p>
    <w:p w14:paraId="16174D1F" w14:textId="5497E7EF" w:rsidR="007371F7" w:rsidRPr="00A10D79" w:rsidRDefault="007371F7" w:rsidP="007371F7">
      <w:pPr>
        <w:shd w:val="clear" w:color="auto" w:fill="FFFFFF"/>
        <w:spacing w:after="0" w:line="240" w:lineRule="auto"/>
        <w:ind w:left="360"/>
      </w:pPr>
      <w:r w:rsidRPr="00A10D79">
        <w:t>Bodringallt Primary School</w:t>
      </w:r>
    </w:p>
    <w:p w14:paraId="16F64C1F" w14:textId="77777777" w:rsidR="007371F7" w:rsidRPr="00A10D79" w:rsidRDefault="007371F7" w:rsidP="007371F7">
      <w:pPr>
        <w:shd w:val="clear" w:color="auto" w:fill="FFFFFF"/>
        <w:spacing w:after="0" w:line="240" w:lineRule="auto"/>
        <w:ind w:left="360"/>
      </w:pPr>
      <w:r w:rsidRPr="00A10D79">
        <w:t>Bodringallt Terrace,</w:t>
      </w:r>
    </w:p>
    <w:p w14:paraId="01D2FB09" w14:textId="77777777" w:rsidR="007371F7" w:rsidRPr="00A10D79" w:rsidRDefault="007371F7" w:rsidP="007371F7">
      <w:pPr>
        <w:shd w:val="clear" w:color="auto" w:fill="FFFFFF"/>
        <w:spacing w:after="0" w:line="240" w:lineRule="auto"/>
        <w:ind w:left="360"/>
      </w:pPr>
      <w:proofErr w:type="spellStart"/>
      <w:r w:rsidRPr="00A10D79">
        <w:t>Ystrad</w:t>
      </w:r>
      <w:proofErr w:type="spellEnd"/>
      <w:r w:rsidRPr="00A10D79">
        <w:t>,</w:t>
      </w:r>
    </w:p>
    <w:p w14:paraId="15F53D79" w14:textId="77777777" w:rsidR="007371F7" w:rsidRPr="00A10D79" w:rsidRDefault="007371F7" w:rsidP="007371F7">
      <w:pPr>
        <w:shd w:val="clear" w:color="auto" w:fill="FFFFFF"/>
        <w:spacing w:after="0" w:line="240" w:lineRule="auto"/>
        <w:ind w:left="360"/>
      </w:pPr>
      <w:r w:rsidRPr="00A10D79">
        <w:t>Rhondda,</w:t>
      </w:r>
    </w:p>
    <w:p w14:paraId="7C43FD15" w14:textId="77777777" w:rsidR="007371F7" w:rsidRPr="00A10D79" w:rsidRDefault="007371F7" w:rsidP="007371F7">
      <w:pPr>
        <w:shd w:val="clear" w:color="auto" w:fill="FFFFFF"/>
        <w:spacing w:after="0" w:line="240" w:lineRule="auto"/>
        <w:ind w:left="360"/>
      </w:pPr>
      <w:r w:rsidRPr="00A10D79">
        <w:t>Wales,</w:t>
      </w:r>
    </w:p>
    <w:p w14:paraId="34F8CC39" w14:textId="719CD13B" w:rsidR="00F24F8A" w:rsidRDefault="007371F7" w:rsidP="007371F7">
      <w:pPr>
        <w:shd w:val="clear" w:color="auto" w:fill="FFFFFF"/>
        <w:spacing w:after="0" w:line="240" w:lineRule="auto"/>
        <w:ind w:left="360"/>
      </w:pPr>
      <w:r w:rsidRPr="00A10D79">
        <w:t>CF41 7QE</w:t>
      </w:r>
    </w:p>
    <w:p w14:paraId="2813A937" w14:textId="77777777" w:rsidR="00A10D79" w:rsidRPr="00A10D79" w:rsidRDefault="00A10D79" w:rsidP="007371F7">
      <w:pPr>
        <w:shd w:val="clear" w:color="auto" w:fill="FFFFFF"/>
        <w:spacing w:after="0" w:line="240" w:lineRule="auto"/>
        <w:ind w:left="360"/>
      </w:pPr>
    </w:p>
    <w:p w14:paraId="36B89D59" w14:textId="40A22AF3" w:rsidR="00F24F8A" w:rsidRPr="00A10D79" w:rsidRDefault="00F24F8A" w:rsidP="00F24F8A">
      <w:pPr>
        <w:pStyle w:val="ListParagraph"/>
        <w:numPr>
          <w:ilvl w:val="0"/>
          <w:numId w:val="61"/>
        </w:numPr>
        <w:spacing w:after="0" w:line="276" w:lineRule="auto"/>
      </w:pPr>
      <w:r w:rsidRPr="00A10D79">
        <w:t xml:space="preserve">By telephone: </w:t>
      </w:r>
      <w:r w:rsidR="007371F7" w:rsidRPr="00A10D79">
        <w:t>01443 434292</w:t>
      </w:r>
    </w:p>
    <w:p w14:paraId="15CACE08" w14:textId="77777777" w:rsidR="00F24F8A" w:rsidRPr="00A10D79" w:rsidRDefault="00F24F8A" w:rsidP="00F24F8A">
      <w:pPr>
        <w:shd w:val="clear" w:color="auto" w:fill="FFFFFF"/>
        <w:spacing w:line="240" w:lineRule="auto"/>
      </w:pPr>
    </w:p>
    <w:p w14:paraId="578FA630" w14:textId="306D159F" w:rsidR="00F24F8A" w:rsidRPr="00A10D79" w:rsidRDefault="00F24F8A" w:rsidP="00F24F8A">
      <w:pPr>
        <w:pStyle w:val="ListParagraph"/>
        <w:numPr>
          <w:ilvl w:val="0"/>
          <w:numId w:val="61"/>
        </w:numPr>
        <w:spacing w:after="0" w:line="276" w:lineRule="auto"/>
      </w:pPr>
      <w:r w:rsidRPr="00A10D79">
        <w:t xml:space="preserve">By email: </w:t>
      </w:r>
      <w:proofErr w:type="spellStart"/>
      <w:r w:rsidR="007371F7" w:rsidRPr="00A10D79">
        <w:t>admin@bodringalltprimary.rctcbc.cymru</w:t>
      </w:r>
      <w:proofErr w:type="spellEnd"/>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5" w:history="1">
        <w:r w:rsidRPr="00BA6A3C">
          <w:rPr>
            <w:color w:val="0000FF"/>
            <w:u w:val="single" w:color="0000FF"/>
          </w:rPr>
          <w:t>Information.management@rctcbc.gov.uk</w:t>
        </w:r>
      </w:hyperlink>
      <w:r>
        <w:t xml:space="preserve"> </w:t>
      </w:r>
    </w:p>
    <w:p w14:paraId="0B19F4AF" w14:textId="7505B1F7" w:rsidR="00EE05DD" w:rsidRDefault="00EE05DD" w:rsidP="00A10D79">
      <w:pPr>
        <w:spacing w:before="180" w:after="180" w:line="360" w:lineRule="auto"/>
        <w:rPr>
          <w:rFonts w:cs="Arial"/>
          <w:b/>
          <w:bCs/>
          <w:color w:val="C00000"/>
          <w:sz w:val="28"/>
          <w:szCs w:val="28"/>
        </w:rPr>
      </w:pPr>
      <w:r>
        <w:t xml:space="preserve">We recommend, when contacting the DPO, that you send a copy of the correspondence to the school as the data controller. </w:t>
      </w:r>
      <w:bookmarkStart w:id="1" w:name="_Hlk108514590"/>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1"/>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lastRenderedPageBreak/>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2"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Default="00FF2B0D" w:rsidP="00F24F8A">
      <w:pPr>
        <w:numPr>
          <w:ilvl w:val="0"/>
          <w:numId w:val="42"/>
        </w:numPr>
        <w:pBdr>
          <w:left w:val="none" w:sz="0" w:space="7" w:color="auto"/>
        </w:pBdr>
        <w:spacing w:after="0" w:line="360" w:lineRule="auto"/>
        <w:ind w:left="1080" w:hanging="436"/>
        <w:rPr>
          <w:rFonts w:ascii="Times New Roman" w:hAnsi="Times New Roman"/>
        </w:rPr>
      </w:pPr>
      <w:r>
        <w:t xml:space="preserve">general </w:t>
      </w:r>
      <w:r w:rsidR="00224C5E">
        <w:t>administration and finance</w:t>
      </w:r>
    </w:p>
    <w:p w14:paraId="434B575B" w14:textId="1A87BADE" w:rsidR="00224C5E" w:rsidRPr="00FF2B0D"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1730B5">
        <w:t xml:space="preserve">school governance </w:t>
      </w:r>
    </w:p>
    <w:p w14:paraId="73C7C04F" w14:textId="25CA4516"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arrange and provide educational </w:t>
      </w:r>
      <w:r w:rsidR="001E53B9">
        <w:t>visits</w:t>
      </w:r>
    </w:p>
    <w:p w14:paraId="79D6DB9B" w14:textId="556E9757" w:rsidR="00FF2B0D" w:rsidRPr="00F24F8A" w:rsidRDefault="00FF2B0D" w:rsidP="00F24F8A">
      <w:pPr>
        <w:numPr>
          <w:ilvl w:val="0"/>
          <w:numId w:val="43"/>
        </w:numPr>
        <w:pBdr>
          <w:left w:val="none" w:sz="0" w:space="7" w:color="auto"/>
        </w:pBdr>
        <w:spacing w:after="0" w:line="360" w:lineRule="auto"/>
        <w:ind w:left="1080" w:hanging="436"/>
        <w:rPr>
          <w:rFonts w:ascii="Times New Roman" w:hAnsi="Times New Roman"/>
        </w:rPr>
      </w:pPr>
      <w:r>
        <w:t>organise/co-ordinate home to school transport</w:t>
      </w:r>
    </w:p>
    <w:p w14:paraId="308BFF49" w14:textId="5FA9982D" w:rsidR="00F24F8A" w:rsidRPr="00F24F8A" w:rsidRDefault="00F24F8A" w:rsidP="00F24F8A">
      <w:pPr>
        <w:numPr>
          <w:ilvl w:val="0"/>
          <w:numId w:val="43"/>
        </w:numPr>
        <w:pBdr>
          <w:left w:val="none" w:sz="0" w:space="7" w:color="auto"/>
        </w:pBdr>
        <w:spacing w:after="0" w:line="360" w:lineRule="auto"/>
        <w:ind w:left="1080" w:hanging="436"/>
        <w:rPr>
          <w:rFonts w:ascii="Times New Roman" w:hAnsi="Times New Roman"/>
        </w:rPr>
      </w:pPr>
      <w:r>
        <w:t>organise/co-ordinate school meal provision</w:t>
      </w:r>
    </w:p>
    <w:p w14:paraId="083FD8CF" w14:textId="0D2C2FFD" w:rsidR="00F24F8A" w:rsidRPr="00A10D79" w:rsidRDefault="00F24F8A" w:rsidP="00F24F8A">
      <w:pPr>
        <w:numPr>
          <w:ilvl w:val="0"/>
          <w:numId w:val="43"/>
        </w:numPr>
        <w:pBdr>
          <w:left w:val="none" w:sz="0" w:space="7" w:color="auto"/>
        </w:pBdr>
        <w:spacing w:after="0" w:line="360" w:lineRule="auto"/>
        <w:ind w:left="1080" w:hanging="436"/>
        <w:rPr>
          <w:rFonts w:ascii="Times New Roman" w:hAnsi="Times New Roman"/>
        </w:rPr>
      </w:pPr>
      <w:r w:rsidRPr="00A10D79">
        <w:t xml:space="preserve">organise/co-ordinate breakfast club provision </w:t>
      </w:r>
    </w:p>
    <w:p w14:paraId="26F9C233" w14:textId="1FDCEF59"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1730B5">
        <w:t>manage school-based complaints</w:t>
      </w:r>
    </w:p>
    <w:p w14:paraId="1BFD1E8F" w14:textId="5029E7FC"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health and </w:t>
      </w:r>
      <w:r w:rsidR="001E53B9">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2"/>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lastRenderedPageBreak/>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3" w:name="_Hlk109653399"/>
      <w:r>
        <w:t xml:space="preserve">Individuals have the right to withdraw this consent at any time (see </w:t>
      </w:r>
      <w:r w:rsidRPr="00F228C7">
        <w:rPr>
          <w:i/>
          <w:iCs/>
        </w:rPr>
        <w:t>‘Your data protection rights’</w:t>
      </w:r>
      <w:r>
        <w:t xml:space="preserve"> section below for further information). </w:t>
      </w:r>
    </w:p>
    <w:bookmarkEnd w:id="3"/>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lastRenderedPageBreak/>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lastRenderedPageBreak/>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6"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lastRenderedPageBreak/>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lastRenderedPageBreak/>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7"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lastRenderedPageBreak/>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8"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19"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0"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1"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2"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3"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4"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lastRenderedPageBreak/>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4" w:history="1">
        <w:r w:rsidRPr="00F228C7">
          <w:rPr>
            <w:color w:val="0000FF"/>
            <w:u w:val="single" w:color="0000FF"/>
          </w:rPr>
          <w:t>https://www.ico.org.uk</w:t>
        </w:r>
      </w:hyperlink>
    </w:p>
    <w:bookmarkEnd w:id="4"/>
    <w:p w14:paraId="2C347F63" w14:textId="77777777" w:rsidR="007E62C8" w:rsidRDefault="007E62C8" w:rsidP="007E62C8">
      <w:pPr>
        <w:spacing w:line="360" w:lineRule="auto"/>
        <w:rPr>
          <w:b/>
          <w:bCs/>
        </w:rPr>
      </w:pPr>
    </w:p>
    <w:p w14:paraId="7507BCD9" w14:textId="77777777" w:rsidR="007E62C8" w:rsidRDefault="007E62C8" w:rsidP="007E62C8">
      <w:pPr>
        <w:spacing w:line="360" w:lineRule="auto"/>
        <w:rPr>
          <w:b/>
          <w:bCs/>
        </w:rPr>
      </w:pPr>
    </w:p>
    <w:p w14:paraId="5A6C6740" w14:textId="5E470BCC" w:rsidR="007E62C8" w:rsidRDefault="00DA6C6B" w:rsidP="00E3075B">
      <w:pPr>
        <w:spacing w:after="0" w:line="240" w:lineRule="auto"/>
        <w:rPr>
          <w:rFonts w:cs="Arial"/>
          <w:b/>
          <w:bCs/>
        </w:rPr>
        <w:sectPr w:rsidR="007E62C8" w:rsidSect="00690384">
          <w:footerReference w:type="default" r:id="rId25"/>
          <w:footerReference w:type="first" r:id="rId26"/>
          <w:pgSz w:w="11906" w:h="16838" w:code="9"/>
          <w:pgMar w:top="720" w:right="720" w:bottom="426" w:left="720" w:header="425" w:footer="397" w:gutter="0"/>
          <w:cols w:space="1134"/>
          <w:docGrid w:linePitch="360"/>
        </w:sectPr>
      </w:pPr>
      <w:r>
        <w:rPr>
          <w:b/>
          <w:bCs/>
          <w:color w:val="C00000"/>
          <w:sz w:val="28"/>
          <w:szCs w:val="28"/>
        </w:rPr>
        <w:br w:type="page"/>
      </w:r>
    </w:p>
    <w:p w14:paraId="6B9283F3" w14:textId="349AA394" w:rsidR="00E14465" w:rsidRDefault="00E14465" w:rsidP="00E3075B">
      <w:pPr>
        <w:spacing w:after="0" w:line="240" w:lineRule="auto"/>
        <w:rPr>
          <w:rFonts w:cs="Arial"/>
          <w:b/>
          <w:bCs/>
        </w:rPr>
      </w:pPr>
      <w:r w:rsidRPr="00AA2EB3">
        <w:rPr>
          <w:rFonts w:cs="Arial"/>
          <w:b/>
          <w:bCs/>
        </w:rPr>
        <w:lastRenderedPageBreak/>
        <w:t>Version Control</w:t>
      </w:r>
    </w:p>
    <w:p w14:paraId="2B8233F7" w14:textId="77777777" w:rsidR="007E62C8" w:rsidRPr="00AA2EB3" w:rsidRDefault="007E62C8" w:rsidP="00E3075B">
      <w:pPr>
        <w:spacing w:after="0" w:line="240" w:lineRule="auto"/>
        <w:rPr>
          <w:rFonts w:cs="Arial"/>
          <w:b/>
          <w:bCs/>
        </w:rPr>
      </w:pPr>
    </w:p>
    <w:tbl>
      <w:tblPr>
        <w:tblStyle w:val="TableGrid"/>
        <w:tblW w:w="15021" w:type="dxa"/>
        <w:tblLook w:val="04A0" w:firstRow="1" w:lastRow="0" w:firstColumn="1" w:lastColumn="0" w:noHBand="0" w:noVBand="1"/>
      </w:tblPr>
      <w:tblGrid>
        <w:gridCol w:w="1980"/>
        <w:gridCol w:w="2268"/>
        <w:gridCol w:w="3544"/>
        <w:gridCol w:w="7229"/>
      </w:tblGrid>
      <w:tr w:rsidR="007E62C8" w:rsidRPr="00AA2EB3" w14:paraId="555CEA54" w14:textId="77777777" w:rsidTr="001266AF">
        <w:tc>
          <w:tcPr>
            <w:tcW w:w="1980" w:type="dxa"/>
            <w:shd w:val="clear" w:color="auto" w:fill="BFBFBF" w:themeFill="background1" w:themeFillShade="BF"/>
          </w:tcPr>
          <w:p w14:paraId="6EDCE00F" w14:textId="77777777" w:rsidR="007E62C8" w:rsidRPr="00AA2EB3" w:rsidRDefault="007E62C8" w:rsidP="00E3075B">
            <w:pPr>
              <w:spacing w:after="0"/>
              <w:rPr>
                <w:rFonts w:cs="Arial"/>
                <w:b/>
                <w:bCs/>
              </w:rPr>
            </w:pPr>
            <w:r w:rsidRPr="00AA2EB3">
              <w:rPr>
                <w:rFonts w:cs="Arial"/>
                <w:b/>
                <w:bCs/>
              </w:rPr>
              <w:t>Version</w:t>
            </w:r>
          </w:p>
        </w:tc>
        <w:tc>
          <w:tcPr>
            <w:tcW w:w="2268" w:type="dxa"/>
            <w:shd w:val="clear" w:color="auto" w:fill="BFBFBF" w:themeFill="background1" w:themeFillShade="BF"/>
          </w:tcPr>
          <w:p w14:paraId="2A8C971D" w14:textId="4CE7A921" w:rsidR="007E62C8" w:rsidRPr="00AA2EB3" w:rsidRDefault="007E62C8" w:rsidP="00E3075B">
            <w:pPr>
              <w:spacing w:after="0"/>
              <w:rPr>
                <w:rFonts w:cs="Arial"/>
                <w:b/>
                <w:bCs/>
              </w:rPr>
            </w:pPr>
            <w:r>
              <w:rPr>
                <w:rFonts w:cs="Arial"/>
                <w:b/>
                <w:bCs/>
              </w:rPr>
              <w:t xml:space="preserve">Valid From </w:t>
            </w:r>
          </w:p>
        </w:tc>
        <w:tc>
          <w:tcPr>
            <w:tcW w:w="3544" w:type="dxa"/>
            <w:shd w:val="clear" w:color="auto" w:fill="BFBFBF" w:themeFill="background1" w:themeFillShade="BF"/>
          </w:tcPr>
          <w:p w14:paraId="4910C23B" w14:textId="16A6CA35" w:rsidR="007E62C8" w:rsidRPr="00AA2EB3" w:rsidRDefault="007E62C8" w:rsidP="00E3075B">
            <w:pPr>
              <w:spacing w:after="0"/>
              <w:rPr>
                <w:rFonts w:cs="Arial"/>
                <w:b/>
                <w:bCs/>
              </w:rPr>
            </w:pPr>
            <w:r>
              <w:rPr>
                <w:rFonts w:cs="Arial"/>
                <w:b/>
                <w:bCs/>
              </w:rPr>
              <w:t xml:space="preserve">Valid To </w:t>
            </w:r>
          </w:p>
        </w:tc>
        <w:tc>
          <w:tcPr>
            <w:tcW w:w="7229" w:type="dxa"/>
            <w:shd w:val="clear" w:color="auto" w:fill="BFBFBF" w:themeFill="background1" w:themeFillShade="BF"/>
          </w:tcPr>
          <w:p w14:paraId="6E8DEA28" w14:textId="3F194FA2" w:rsidR="007E62C8" w:rsidRPr="00AA2EB3" w:rsidRDefault="007E62C8" w:rsidP="00E3075B">
            <w:pPr>
              <w:spacing w:after="0"/>
              <w:rPr>
                <w:rFonts w:cs="Arial"/>
                <w:b/>
                <w:bCs/>
              </w:rPr>
            </w:pPr>
            <w:r w:rsidRPr="00AA2EB3">
              <w:rPr>
                <w:rFonts w:cs="Arial"/>
                <w:b/>
                <w:bCs/>
              </w:rPr>
              <w:t>Comments</w:t>
            </w:r>
          </w:p>
        </w:tc>
      </w:tr>
      <w:tr w:rsidR="007E62C8" w14:paraId="143200EE" w14:textId="77777777" w:rsidTr="001266AF">
        <w:tc>
          <w:tcPr>
            <w:tcW w:w="1980" w:type="dxa"/>
          </w:tcPr>
          <w:p w14:paraId="689684A3" w14:textId="409D49E7" w:rsidR="007E62C8" w:rsidRPr="001266AF" w:rsidRDefault="001266AF" w:rsidP="00E3075B">
            <w:pPr>
              <w:spacing w:after="0"/>
              <w:rPr>
                <w:rFonts w:cs="Arial"/>
              </w:rPr>
            </w:pPr>
            <w:r w:rsidRPr="001266AF">
              <w:rPr>
                <w:rFonts w:cs="Arial"/>
              </w:rPr>
              <w:t>2</w:t>
            </w:r>
            <w:r w:rsidR="007E62C8" w:rsidRPr="001266AF">
              <w:rPr>
                <w:rFonts w:cs="Arial"/>
              </w:rPr>
              <w:t xml:space="preserve"> </w:t>
            </w:r>
          </w:p>
        </w:tc>
        <w:tc>
          <w:tcPr>
            <w:tcW w:w="2268" w:type="dxa"/>
          </w:tcPr>
          <w:p w14:paraId="716B3F2C" w14:textId="23CBEF6D" w:rsidR="007E62C8" w:rsidRPr="001266AF" w:rsidRDefault="001266AF" w:rsidP="00E3075B">
            <w:pPr>
              <w:spacing w:after="0"/>
              <w:rPr>
                <w:rFonts w:cs="Arial"/>
              </w:rPr>
            </w:pPr>
            <w:r w:rsidRPr="001266AF">
              <w:rPr>
                <w:rFonts w:cs="Arial"/>
              </w:rPr>
              <w:t>11.22</w:t>
            </w:r>
          </w:p>
        </w:tc>
        <w:tc>
          <w:tcPr>
            <w:tcW w:w="3544" w:type="dxa"/>
          </w:tcPr>
          <w:p w14:paraId="284D0F53" w14:textId="39892A8B" w:rsidR="007E62C8" w:rsidRDefault="001266AF" w:rsidP="00E3075B">
            <w:pPr>
              <w:spacing w:after="0"/>
              <w:rPr>
                <w:rFonts w:cs="Arial"/>
              </w:rPr>
            </w:pPr>
            <w:r>
              <w:rPr>
                <w:rFonts w:ascii="Calibri" w:hAnsi="Calibri" w:cs="Calibri"/>
                <w:color w:val="242424"/>
                <w:sz w:val="22"/>
                <w:szCs w:val="22"/>
                <w:shd w:val="clear" w:color="auto" w:fill="FFFFFF"/>
              </w:rPr>
              <w:t>To be reviewed by the Local Authority as required.</w:t>
            </w:r>
          </w:p>
        </w:tc>
        <w:tc>
          <w:tcPr>
            <w:tcW w:w="7229" w:type="dxa"/>
          </w:tcPr>
          <w:p w14:paraId="3A6372A5" w14:textId="69D3A117" w:rsidR="007E62C8" w:rsidRDefault="001266AF" w:rsidP="00E3075B">
            <w:pPr>
              <w:spacing w:after="0"/>
              <w:rPr>
                <w:rFonts w:cs="Arial"/>
              </w:rPr>
            </w:pPr>
            <w:r>
              <w:rPr>
                <w:rFonts w:ascii="Calibri" w:hAnsi="Calibri" w:cs="Calibri"/>
                <w:color w:val="242424"/>
                <w:sz w:val="22"/>
                <w:szCs w:val="22"/>
                <w:shd w:val="clear" w:color="auto" w:fill="FFFFFF"/>
              </w:rPr>
              <w:t>To be reviewed by the Local Authority as required.</w:t>
            </w:r>
          </w:p>
        </w:tc>
      </w:tr>
    </w:tbl>
    <w:p w14:paraId="5FF07B00" w14:textId="77777777" w:rsidR="00E14465" w:rsidRDefault="00E14465" w:rsidP="00E3075B">
      <w:pPr>
        <w:spacing w:after="0"/>
        <w:rPr>
          <w:rFonts w:cs="Arial"/>
        </w:rPr>
      </w:pPr>
    </w:p>
    <w:p w14:paraId="140DAC2A" w14:textId="77777777" w:rsidR="00E14465" w:rsidRPr="00D560D9" w:rsidRDefault="00E14465" w:rsidP="00E3075B">
      <w:pPr>
        <w:spacing w:after="0"/>
      </w:pPr>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01CB3" w14:textId="77777777" w:rsidR="00D2202D" w:rsidRDefault="00D2202D" w:rsidP="002B6D93">
      <w:r>
        <w:separator/>
      </w:r>
    </w:p>
    <w:p w14:paraId="6419BAE5" w14:textId="77777777" w:rsidR="00D2202D" w:rsidRDefault="00D2202D"/>
    <w:p w14:paraId="4A23C20D" w14:textId="77777777" w:rsidR="00D2202D" w:rsidRDefault="00D2202D"/>
  </w:endnote>
  <w:endnote w:type="continuationSeparator" w:id="0">
    <w:p w14:paraId="7BD896D4" w14:textId="77777777" w:rsidR="00D2202D" w:rsidRDefault="00D2202D" w:rsidP="002B6D93">
      <w:r>
        <w:continuationSeparator/>
      </w:r>
    </w:p>
    <w:p w14:paraId="3F1F2A58" w14:textId="77777777" w:rsidR="00D2202D" w:rsidRDefault="00D2202D"/>
    <w:p w14:paraId="29A83807" w14:textId="77777777" w:rsidR="00D2202D" w:rsidRDefault="00D22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2314C295" w14:textId="4E370767"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3F59B9">
          <w:rPr>
            <w:noProof/>
          </w:rPr>
          <w:t>2</w:t>
        </w:r>
        <w:r w:rsidR="00A87999">
          <w:rPr>
            <w:noProof/>
          </w:rPr>
          <w:fldChar w:fldCharType="end"/>
        </w:r>
        <w:r w:rsidR="00690384">
          <w:rPr>
            <w:noProof/>
          </w:rPr>
          <w:tab/>
          <w:t>RCT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C58F8" w14:textId="77777777" w:rsidR="00D2202D" w:rsidRDefault="00D2202D" w:rsidP="002B6D93">
      <w:r>
        <w:separator/>
      </w:r>
    </w:p>
    <w:p w14:paraId="39FDE6CE" w14:textId="77777777" w:rsidR="00D2202D" w:rsidRDefault="00D2202D"/>
    <w:p w14:paraId="5C8C35F7" w14:textId="77777777" w:rsidR="00D2202D" w:rsidRDefault="00D2202D"/>
  </w:footnote>
  <w:footnote w:type="continuationSeparator" w:id="0">
    <w:p w14:paraId="1CE28617" w14:textId="77777777" w:rsidR="00D2202D" w:rsidRDefault="00D2202D" w:rsidP="002B6D93">
      <w:r>
        <w:continuationSeparator/>
      </w:r>
    </w:p>
    <w:p w14:paraId="393EE7C3" w14:textId="77777777" w:rsidR="00D2202D" w:rsidRDefault="00D2202D"/>
    <w:p w14:paraId="3D4E01A7" w14:textId="77777777" w:rsidR="00D2202D" w:rsidRDefault="00D220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31745">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E3350"/>
    <w:rsid w:val="000F0D5D"/>
    <w:rsid w:val="000F73F3"/>
    <w:rsid w:val="00103E77"/>
    <w:rsid w:val="0010521F"/>
    <w:rsid w:val="0011494F"/>
    <w:rsid w:val="00121C6C"/>
    <w:rsid w:val="001264D9"/>
    <w:rsid w:val="001266AF"/>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D1EFE"/>
    <w:rsid w:val="003D69BB"/>
    <w:rsid w:val="003E1329"/>
    <w:rsid w:val="003F57F9"/>
    <w:rsid w:val="003F59B9"/>
    <w:rsid w:val="00400E1D"/>
    <w:rsid w:val="00403D1C"/>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1162"/>
    <w:rsid w:val="006E6ADB"/>
    <w:rsid w:val="006E7F39"/>
    <w:rsid w:val="006F1F96"/>
    <w:rsid w:val="00700B01"/>
    <w:rsid w:val="00702EBF"/>
    <w:rsid w:val="00707137"/>
    <w:rsid w:val="007125DF"/>
    <w:rsid w:val="00713414"/>
    <w:rsid w:val="00727EC4"/>
    <w:rsid w:val="007302E4"/>
    <w:rsid w:val="00730350"/>
    <w:rsid w:val="007306B1"/>
    <w:rsid w:val="0073516C"/>
    <w:rsid w:val="007371F7"/>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289F"/>
    <w:rsid w:val="00926A3C"/>
    <w:rsid w:val="0093027C"/>
    <w:rsid w:val="00933683"/>
    <w:rsid w:val="0094189B"/>
    <w:rsid w:val="00951501"/>
    <w:rsid w:val="00951C56"/>
    <w:rsid w:val="0095599F"/>
    <w:rsid w:val="0096424B"/>
    <w:rsid w:val="009701C8"/>
    <w:rsid w:val="00972EFD"/>
    <w:rsid w:val="0097745F"/>
    <w:rsid w:val="00986616"/>
    <w:rsid w:val="00995398"/>
    <w:rsid w:val="009B32FA"/>
    <w:rsid w:val="009C2C02"/>
    <w:rsid w:val="009C2DFA"/>
    <w:rsid w:val="009C73CF"/>
    <w:rsid w:val="009D7759"/>
    <w:rsid w:val="009E00AE"/>
    <w:rsid w:val="009E09D3"/>
    <w:rsid w:val="009E3829"/>
    <w:rsid w:val="009E6E74"/>
    <w:rsid w:val="009E7EE1"/>
    <w:rsid w:val="009E7F32"/>
    <w:rsid w:val="00A10D79"/>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6EDC"/>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60A1"/>
    <w:rsid w:val="00D710B9"/>
    <w:rsid w:val="00D75416"/>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1D11"/>
    <w:rsid w:val="00EC3DC1"/>
    <w:rsid w:val="00ED2F1C"/>
    <w:rsid w:val="00ED3D05"/>
    <w:rsid w:val="00EE05DD"/>
    <w:rsid w:val="00EE64AE"/>
    <w:rsid w:val="00EF01DA"/>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styleId="UnresolvedMention">
    <w:name w:val="Unresolved Mention"/>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ico.org.uk/your-data-matters/your-right-to-get-copies-of-your-dat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your-data-matters/your-right-to-limit-how-organisations-use-your-data/"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0" Type="http://schemas.openxmlformats.org/officeDocument/2006/relationships/hyperlink" Target="https://ico.org.uk/your-data-matters/your-right-to-get-your-data-dele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o.org.uk" TargetMode="External"/><Relationship Id="rId5" Type="http://schemas.openxmlformats.org/officeDocument/2006/relationships/customXml" Target="../customXml/item5.xml"/><Relationship Id="rId15" Type="http://schemas.openxmlformats.org/officeDocument/2006/relationships/hyperlink" Target="mailto:Information.management@rctcbc.gov.uk" TargetMode="External"/><Relationship Id="rId23" Type="http://schemas.openxmlformats.org/officeDocument/2006/relationships/hyperlink" Target="https://ico.org.uk/your-data-matters/your-right-to-data-portabil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your-data-matters/your-right-to-get-your-data-corr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the-right-to-object-to-the-use-of-your-dat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5EC589F7-484A-4B80-9FAC-D7254AF0E5BF}"/>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B7DCE39-AB92-4048-BD16-472514B227E0}">
  <ds:schemaRefs>
    <ds:schemaRef ds:uri="2a6a4fa4-dce8-465e-bbd1-f17bd35cfe0b"/>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schemas.microsoft.com/office/2006/documentManagement/types"/>
    <ds:schemaRef ds:uri="http://schemas.microsoft.com/sharepoint/v3"/>
    <ds:schemaRef ds:uri="http://schemas.openxmlformats.org/package/2006/metadata/core-properties"/>
    <ds:schemaRef ds:uri="d87ae06f-ddc7-413d-8f33-efe950f32258"/>
    <ds:schemaRef ds:uri="http://purl.org/dc/dcmitype/"/>
  </ds:schemaRefs>
</ds:datastoreItem>
</file>

<file path=customXml/itemProps5.xml><?xml version="1.0" encoding="utf-8"?>
<ds:datastoreItem xmlns:ds="http://schemas.openxmlformats.org/officeDocument/2006/customXml" ds:itemID="{091A24C5-D41E-4836-B022-D0FECEFCC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2677</Words>
  <Characters>16350</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18990</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S Howells (Bodringallt Primary School)</cp:lastModifiedBy>
  <cp:revision>3</cp:revision>
  <cp:lastPrinted>2018-05-10T11:40:00Z</cp:lastPrinted>
  <dcterms:created xsi:type="dcterms:W3CDTF">2023-10-08T20:38:00Z</dcterms:created>
  <dcterms:modified xsi:type="dcterms:W3CDTF">2025-10-31T17:07:00Z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0x0101007368B5E543F6364387B58C9FF3A83C04</vt:lpwstr>
  </property>
  <property fmtid="{D5CDD505-2E9C-101B-9397-08002B2CF9AE}" pid="4" name="_dlc_DocIdItemGuid">
    <vt:lpwstr>f932cb30-a47a-488d-898c-fd408f879a72</vt:lpwstr>
  </property>
</Properties>
</file>